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3F8AA" w14:textId="77777777" w:rsidR="00643FF0" w:rsidRPr="007E2DDE" w:rsidRDefault="00643FF0" w:rsidP="00643FF0">
      <w:pPr>
        <w:jc w:val="right"/>
        <w:rPr>
          <w:rFonts w:ascii="Arial Nova" w:hAnsi="Arial Nova"/>
          <w:b/>
          <w:sz w:val="24"/>
          <w:szCs w:val="24"/>
          <w:lang/>
        </w:rPr>
      </w:pPr>
      <w:r w:rsidRPr="007E2DDE">
        <w:rPr>
          <w:rFonts w:ascii="Arial Nova" w:hAnsi="Arial Nova"/>
          <w:bCs/>
          <w:sz w:val="24"/>
          <w:lang/>
        </w:rPr>
        <w:t>Al</w:t>
      </w:r>
      <w:r w:rsidRPr="007E2DDE">
        <w:rPr>
          <w:rFonts w:ascii="Arial Nova" w:hAnsi="Arial Nova"/>
          <w:b/>
          <w:sz w:val="24"/>
          <w:lang/>
        </w:rPr>
        <w:t xml:space="preserve"> SUAP di RENDE</w:t>
      </w:r>
    </w:p>
    <w:p w14:paraId="1DF76EE5" w14:textId="77777777" w:rsidR="00643FF0" w:rsidRPr="007E2DDE" w:rsidRDefault="00643FF0" w:rsidP="00622717">
      <w:pPr>
        <w:pStyle w:val="Titolo"/>
        <w:rPr>
          <w:rFonts w:ascii="Arial Nova" w:hAnsi="Arial Nova"/>
          <w:lang/>
        </w:rPr>
      </w:pPr>
    </w:p>
    <w:p w14:paraId="38661890" w14:textId="77777777" w:rsidR="00A849AF" w:rsidRPr="007E2DDE" w:rsidRDefault="00A849AF" w:rsidP="00622717">
      <w:pPr>
        <w:pStyle w:val="Titolo"/>
        <w:rPr>
          <w:rFonts w:ascii="Arial Nova" w:hAnsi="Arial Nova"/>
          <w:lang/>
        </w:rPr>
      </w:pPr>
    </w:p>
    <w:p w14:paraId="3FC93031" w14:textId="77777777" w:rsidR="00AD2361" w:rsidRPr="0097640B" w:rsidRDefault="00643FF0" w:rsidP="00622717">
      <w:pPr>
        <w:pStyle w:val="Titolo"/>
        <w:rPr>
          <w:rFonts w:ascii="Arial Nova" w:hAnsi="Arial Nova"/>
          <w:u w:val="none"/>
          <w:lang/>
        </w:rPr>
      </w:pPr>
      <w:r w:rsidRPr="0097640B">
        <w:rPr>
          <w:rFonts w:ascii="Arial Nova" w:hAnsi="Arial Nova"/>
          <w:u w:val="none"/>
          <w:lang/>
        </w:rPr>
        <w:t xml:space="preserve">RICHIESTA DI ISCRIZIONE REGISTRO </w:t>
      </w:r>
      <w:r w:rsidR="00AD2361" w:rsidRPr="0097640B">
        <w:rPr>
          <w:rFonts w:ascii="Arial Nova" w:hAnsi="Arial Nova"/>
          <w:u w:val="none"/>
          <w:lang/>
        </w:rPr>
        <w:t>HOBB</w:t>
      </w:r>
      <w:r w:rsidR="00622717" w:rsidRPr="0097640B">
        <w:rPr>
          <w:rFonts w:ascii="Arial Nova" w:hAnsi="Arial Nova"/>
          <w:u w:val="none"/>
          <w:lang/>
        </w:rPr>
        <w:t>I</w:t>
      </w:r>
      <w:r w:rsidR="00AD2361" w:rsidRPr="0097640B">
        <w:rPr>
          <w:rFonts w:ascii="Arial Nova" w:hAnsi="Arial Nova"/>
          <w:u w:val="none"/>
          <w:lang/>
        </w:rPr>
        <w:t>ST</w:t>
      </w:r>
      <w:r w:rsidRPr="0097640B">
        <w:rPr>
          <w:rFonts w:ascii="Arial Nova" w:hAnsi="Arial Nova"/>
          <w:u w:val="none"/>
          <w:lang/>
        </w:rPr>
        <w:t>I</w:t>
      </w:r>
    </w:p>
    <w:p w14:paraId="244AA683" w14:textId="77777777" w:rsidR="00643FF0" w:rsidRPr="007E2DDE" w:rsidRDefault="00643FF0" w:rsidP="00622717">
      <w:pPr>
        <w:pStyle w:val="Titolo"/>
        <w:rPr>
          <w:rFonts w:ascii="Arial Nova" w:hAnsi="Arial Nova"/>
          <w:sz w:val="24"/>
          <w:szCs w:val="18"/>
          <w:u w:val="none"/>
          <w:lang/>
        </w:rPr>
      </w:pPr>
    </w:p>
    <w:p w14:paraId="5EE2B9D8" w14:textId="77777777" w:rsidR="00A849AF" w:rsidRPr="007E2DDE" w:rsidRDefault="00A849AF" w:rsidP="00622717">
      <w:pPr>
        <w:pStyle w:val="Titolo"/>
        <w:rPr>
          <w:rFonts w:ascii="Arial Nova" w:hAnsi="Arial Nova"/>
          <w:sz w:val="24"/>
          <w:szCs w:val="18"/>
          <w:u w:val="none"/>
          <w:lang/>
        </w:rPr>
      </w:pPr>
    </w:p>
    <w:p w14:paraId="3B006D88" w14:textId="77777777" w:rsidR="00AD2361" w:rsidRPr="007E2DDE" w:rsidRDefault="00AD2361" w:rsidP="00622717">
      <w:pPr>
        <w:pStyle w:val="Titolo"/>
        <w:rPr>
          <w:rFonts w:ascii="Arial Nova" w:hAnsi="Arial Nova"/>
          <w:sz w:val="22"/>
          <w:szCs w:val="18"/>
          <w:u w:val="none"/>
          <w:lang/>
        </w:rPr>
      </w:pPr>
      <w:r w:rsidRPr="007E2DDE">
        <w:rPr>
          <w:rFonts w:ascii="Arial Nova" w:hAnsi="Arial Nova"/>
          <w:sz w:val="24"/>
          <w:szCs w:val="18"/>
          <w:u w:val="none"/>
          <w:lang/>
        </w:rPr>
        <w:t>DICHIARAZIONE SOSTITUTIVA DI ATTO DI NOTORIETA’</w:t>
      </w:r>
    </w:p>
    <w:p w14:paraId="1A76E0FC" w14:textId="77777777" w:rsidR="00AD2361" w:rsidRPr="0097640B" w:rsidRDefault="00AD2361" w:rsidP="00622717">
      <w:pPr>
        <w:jc w:val="center"/>
        <w:rPr>
          <w:rFonts w:ascii="Arial Nova" w:hAnsi="Arial Nova"/>
          <w:bCs/>
          <w:sz w:val="18"/>
          <w:szCs w:val="14"/>
          <w:lang/>
        </w:rPr>
      </w:pPr>
      <w:r w:rsidRPr="0097640B">
        <w:rPr>
          <w:rFonts w:ascii="Arial Nova" w:hAnsi="Arial Nova"/>
          <w:bCs/>
          <w:sz w:val="18"/>
          <w:szCs w:val="14"/>
          <w:lang/>
        </w:rPr>
        <w:t>(Articolo 47 D.P.R. 445/28.12.2000)</w:t>
      </w:r>
    </w:p>
    <w:p w14:paraId="5DA1F092" w14:textId="77777777" w:rsidR="00546BF3" w:rsidRPr="007E2DDE" w:rsidRDefault="00AD2361" w:rsidP="00622717">
      <w:pPr>
        <w:jc w:val="right"/>
        <w:rPr>
          <w:rFonts w:ascii="Arial Nova" w:hAnsi="Arial Nova"/>
          <w:b/>
          <w:sz w:val="24"/>
          <w:lang/>
        </w:rPr>
      </w:pP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  <w:r w:rsidRPr="007E2DDE">
        <w:rPr>
          <w:rFonts w:ascii="Arial Nova" w:hAnsi="Arial Nova"/>
          <w:b/>
          <w:sz w:val="24"/>
          <w:lang/>
        </w:rPr>
        <w:tab/>
      </w:r>
    </w:p>
    <w:p w14:paraId="289706C1" w14:textId="77777777" w:rsidR="00AD2361" w:rsidRPr="007E2DDE" w:rsidRDefault="00AD2361" w:rsidP="00A849AF">
      <w:pPr>
        <w:pStyle w:val="Titolo1"/>
        <w:tabs>
          <w:tab w:val="left" w:pos="0"/>
        </w:tabs>
        <w:spacing w:line="276" w:lineRule="auto"/>
        <w:jc w:val="left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Il/La</w:t>
      </w:r>
      <w:r w:rsidR="007E2DDE" w:rsidRPr="007E2DDE">
        <w:rPr>
          <w:rFonts w:ascii="Arial Nova" w:hAnsi="Arial Nova"/>
          <w:sz w:val="22"/>
          <w:szCs w:val="22"/>
          <w:lang/>
        </w:rPr>
        <w:t xml:space="preserve"> </w:t>
      </w:r>
      <w:r w:rsidRPr="007E2DDE">
        <w:rPr>
          <w:rFonts w:ascii="Arial Nova" w:hAnsi="Arial Nova"/>
          <w:sz w:val="22"/>
          <w:szCs w:val="22"/>
          <w:lang/>
        </w:rPr>
        <w:t>sottoscritto/a______________________________________________________</w:t>
      </w:r>
      <w:r w:rsidR="00A849AF" w:rsidRPr="007E2DDE">
        <w:rPr>
          <w:rFonts w:ascii="Arial Nova" w:hAnsi="Arial Nova"/>
          <w:sz w:val="22"/>
          <w:szCs w:val="22"/>
          <w:lang/>
        </w:rPr>
        <w:t>_</w:t>
      </w:r>
      <w:r w:rsidRPr="007E2DDE">
        <w:rPr>
          <w:rFonts w:ascii="Arial Nova" w:hAnsi="Arial Nova"/>
          <w:sz w:val="22"/>
          <w:szCs w:val="22"/>
          <w:lang/>
        </w:rPr>
        <w:t>_______</w:t>
      </w:r>
      <w:r w:rsidR="007E2DDE">
        <w:rPr>
          <w:rFonts w:ascii="Arial Nova" w:hAnsi="Arial Nova"/>
          <w:sz w:val="22"/>
          <w:szCs w:val="22"/>
          <w:lang/>
        </w:rPr>
        <w:t>_______</w:t>
      </w:r>
    </w:p>
    <w:p w14:paraId="44EADB4D" w14:textId="77777777" w:rsidR="00A849AF" w:rsidRPr="007E2DDE" w:rsidRDefault="00AD2361" w:rsidP="00A849AF">
      <w:pPr>
        <w:spacing w:line="276" w:lineRule="auto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Nato/a il _________________ a _______________________</w:t>
      </w:r>
      <w:r w:rsidR="00A849AF" w:rsidRPr="007E2DDE">
        <w:rPr>
          <w:rFonts w:ascii="Arial Nova" w:hAnsi="Arial Nova"/>
          <w:sz w:val="22"/>
          <w:szCs w:val="22"/>
          <w:lang/>
        </w:rPr>
        <w:t>___________________________</w:t>
      </w:r>
      <w:r w:rsidR="007E2DDE">
        <w:rPr>
          <w:rFonts w:ascii="Arial Nova" w:hAnsi="Arial Nova"/>
          <w:sz w:val="22"/>
          <w:szCs w:val="22"/>
          <w:lang/>
        </w:rPr>
        <w:t>_______</w:t>
      </w:r>
      <w:r w:rsidR="00A849AF" w:rsidRPr="007E2DDE">
        <w:rPr>
          <w:rFonts w:ascii="Arial Nova" w:hAnsi="Arial Nova"/>
          <w:sz w:val="22"/>
          <w:szCs w:val="22"/>
          <w:lang/>
        </w:rPr>
        <w:t>_</w:t>
      </w:r>
      <w:r w:rsidRPr="007E2DDE">
        <w:rPr>
          <w:rFonts w:ascii="Arial Nova" w:hAnsi="Arial Nova"/>
          <w:sz w:val="22"/>
          <w:szCs w:val="22"/>
          <w:lang/>
        </w:rPr>
        <w:t xml:space="preserve"> </w:t>
      </w:r>
    </w:p>
    <w:p w14:paraId="00EBF3DD" w14:textId="77777777" w:rsidR="00AD2361" w:rsidRPr="007E2DDE" w:rsidRDefault="00AD2361" w:rsidP="00A849AF">
      <w:pPr>
        <w:spacing w:line="276" w:lineRule="auto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Residente in_______________________________via/Piazza___________________________</w:t>
      </w:r>
      <w:r w:rsidR="007E2DDE">
        <w:rPr>
          <w:rFonts w:ascii="Arial Nova" w:hAnsi="Arial Nova"/>
          <w:sz w:val="22"/>
          <w:szCs w:val="22"/>
          <w:lang/>
        </w:rPr>
        <w:t>_______</w:t>
      </w:r>
      <w:r w:rsidRPr="007E2DDE">
        <w:rPr>
          <w:rFonts w:ascii="Arial Nova" w:hAnsi="Arial Nova"/>
          <w:sz w:val="22"/>
          <w:szCs w:val="22"/>
          <w:lang/>
        </w:rPr>
        <w:t xml:space="preserve"> n. _____ C.F. _________________________________;</w:t>
      </w:r>
    </w:p>
    <w:p w14:paraId="76F7256C" w14:textId="77777777" w:rsidR="00546BF3" w:rsidRPr="007E2DDE" w:rsidRDefault="00AD2361" w:rsidP="00A849AF">
      <w:pPr>
        <w:spacing w:line="276" w:lineRule="auto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Telefono: __________________________________</w:t>
      </w:r>
      <w:r w:rsidR="00A849AF" w:rsidRPr="007E2DDE">
        <w:rPr>
          <w:rFonts w:ascii="Arial Nova" w:hAnsi="Arial Nova"/>
          <w:sz w:val="22"/>
          <w:szCs w:val="22"/>
          <w:lang/>
        </w:rPr>
        <w:t>__________________________________</w:t>
      </w:r>
    </w:p>
    <w:p w14:paraId="02638CA9" w14:textId="77777777" w:rsidR="00AD2361" w:rsidRPr="007E2DDE" w:rsidRDefault="00AD2361" w:rsidP="00A849AF">
      <w:pPr>
        <w:spacing w:line="276" w:lineRule="auto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 xml:space="preserve">indirizzo </w:t>
      </w:r>
      <w:proofErr w:type="gramStart"/>
      <w:r w:rsidRPr="007E2DDE">
        <w:rPr>
          <w:rFonts w:ascii="Arial Nova" w:hAnsi="Arial Nova"/>
          <w:sz w:val="22"/>
          <w:szCs w:val="22"/>
          <w:lang/>
        </w:rPr>
        <w:t xml:space="preserve">e-mail </w:t>
      </w:r>
      <w:r w:rsidR="00546BF3" w:rsidRPr="007E2DDE">
        <w:rPr>
          <w:rFonts w:ascii="Arial Nova" w:hAnsi="Arial Nova"/>
          <w:sz w:val="22"/>
          <w:szCs w:val="22"/>
          <w:lang/>
        </w:rPr>
        <w:t>:</w:t>
      </w:r>
      <w:proofErr w:type="gramEnd"/>
      <w:r w:rsidRPr="007E2DDE">
        <w:rPr>
          <w:rFonts w:ascii="Arial Nova" w:hAnsi="Arial Nova"/>
          <w:sz w:val="22"/>
          <w:szCs w:val="22"/>
          <w:lang/>
        </w:rPr>
        <w:t>__________</w:t>
      </w:r>
      <w:r w:rsidR="00A849AF" w:rsidRPr="007E2DDE">
        <w:rPr>
          <w:rFonts w:ascii="Arial Nova" w:hAnsi="Arial Nova"/>
          <w:sz w:val="22"/>
          <w:szCs w:val="22"/>
          <w:lang/>
        </w:rPr>
        <w:t>_____________</w:t>
      </w:r>
      <w:r w:rsidRPr="007E2DDE">
        <w:rPr>
          <w:rFonts w:ascii="Arial Nova" w:hAnsi="Arial Nova"/>
          <w:sz w:val="22"/>
          <w:szCs w:val="22"/>
          <w:lang/>
        </w:rPr>
        <w:t>_________</w:t>
      </w:r>
      <w:r w:rsidR="00A849AF" w:rsidRPr="007E2DDE">
        <w:rPr>
          <w:rFonts w:ascii="Arial Nova" w:hAnsi="Arial Nova"/>
          <w:sz w:val="22"/>
          <w:szCs w:val="22"/>
          <w:lang/>
        </w:rPr>
        <w:t xml:space="preserve">; </w:t>
      </w:r>
      <w:proofErr w:type="spellStart"/>
      <w:r w:rsidRPr="007E2DDE">
        <w:rPr>
          <w:rFonts w:ascii="Arial Nova" w:hAnsi="Arial Nova"/>
          <w:sz w:val="22"/>
          <w:szCs w:val="22"/>
          <w:lang/>
        </w:rPr>
        <w:t>pec</w:t>
      </w:r>
      <w:proofErr w:type="spellEnd"/>
      <w:r w:rsidRPr="007E2DDE">
        <w:rPr>
          <w:rFonts w:ascii="Arial Nova" w:hAnsi="Arial Nova"/>
          <w:sz w:val="22"/>
          <w:szCs w:val="22"/>
          <w:lang/>
        </w:rPr>
        <w:t>:</w:t>
      </w:r>
      <w:r w:rsidR="00A849AF" w:rsidRPr="007E2DDE">
        <w:rPr>
          <w:rFonts w:ascii="Arial Nova" w:hAnsi="Arial Nova"/>
          <w:sz w:val="22"/>
          <w:szCs w:val="22"/>
          <w:lang/>
        </w:rPr>
        <w:t xml:space="preserve"> _________________________</w:t>
      </w:r>
    </w:p>
    <w:p w14:paraId="4017E81E" w14:textId="77777777" w:rsidR="00AD2361" w:rsidRPr="007E2DDE" w:rsidRDefault="00AD2361" w:rsidP="00622717">
      <w:pPr>
        <w:jc w:val="both"/>
        <w:rPr>
          <w:rFonts w:ascii="Arial Nova" w:hAnsi="Arial Nova"/>
          <w:sz w:val="22"/>
          <w:szCs w:val="22"/>
        </w:rPr>
      </w:pPr>
    </w:p>
    <w:p w14:paraId="70308DA1" w14:textId="77777777" w:rsidR="00AD2361" w:rsidRPr="007E2DDE" w:rsidRDefault="00AD2361" w:rsidP="00622717">
      <w:pPr>
        <w:jc w:val="both"/>
        <w:rPr>
          <w:rFonts w:ascii="Arial Nova" w:hAnsi="Arial Nova"/>
          <w:b/>
          <w:sz w:val="22"/>
          <w:szCs w:val="22"/>
          <w:lang/>
        </w:rPr>
      </w:pPr>
    </w:p>
    <w:p w14:paraId="11B65C51" w14:textId="77777777" w:rsidR="00AD2361" w:rsidRPr="007E2DDE" w:rsidRDefault="00AD2361" w:rsidP="00622717">
      <w:pPr>
        <w:jc w:val="center"/>
        <w:rPr>
          <w:rFonts w:ascii="Arial Nova" w:hAnsi="Arial Nova"/>
          <w:b/>
          <w:sz w:val="22"/>
          <w:szCs w:val="22"/>
          <w:lang/>
        </w:rPr>
      </w:pPr>
      <w:r w:rsidRPr="007E2DDE">
        <w:rPr>
          <w:rFonts w:ascii="Arial Nova" w:hAnsi="Arial Nova"/>
          <w:b/>
          <w:sz w:val="22"/>
          <w:szCs w:val="22"/>
          <w:lang/>
        </w:rPr>
        <w:t>consapevole delle sanzioni penali previste in caso di dichiarazioni mendaci,</w:t>
      </w:r>
    </w:p>
    <w:p w14:paraId="1C004899" w14:textId="77777777" w:rsidR="00AD2361" w:rsidRPr="007E2DDE" w:rsidRDefault="00AD2361" w:rsidP="00622717">
      <w:pPr>
        <w:jc w:val="center"/>
        <w:rPr>
          <w:rFonts w:ascii="Arial Nova" w:hAnsi="Arial Nova"/>
          <w:b/>
          <w:sz w:val="22"/>
          <w:szCs w:val="22"/>
          <w:lang/>
        </w:rPr>
      </w:pPr>
      <w:r w:rsidRPr="007E2DDE">
        <w:rPr>
          <w:rFonts w:ascii="Arial Nova" w:hAnsi="Arial Nova"/>
          <w:b/>
          <w:sz w:val="22"/>
          <w:szCs w:val="22"/>
          <w:lang/>
        </w:rPr>
        <w:t>falsità negli atti e uso di atti falsi</w:t>
      </w:r>
    </w:p>
    <w:p w14:paraId="51EDDFC3" w14:textId="77777777" w:rsidR="00AD2361" w:rsidRPr="007E2DDE" w:rsidRDefault="00AD2361" w:rsidP="00622717">
      <w:pPr>
        <w:jc w:val="center"/>
        <w:rPr>
          <w:rFonts w:ascii="Arial Nova" w:hAnsi="Arial Nova"/>
          <w:b/>
          <w:i/>
          <w:sz w:val="22"/>
          <w:szCs w:val="22"/>
          <w:u w:val="single"/>
          <w:lang/>
        </w:rPr>
      </w:pPr>
      <w:r w:rsidRPr="007E2DDE">
        <w:rPr>
          <w:rFonts w:ascii="Arial Nova" w:hAnsi="Arial Nova"/>
          <w:b/>
          <w:sz w:val="22"/>
          <w:szCs w:val="22"/>
          <w:lang/>
        </w:rPr>
        <w:t>(ART. 76 D.P.R. 445/28/12/2000)</w:t>
      </w:r>
    </w:p>
    <w:p w14:paraId="2DAE0EF0" w14:textId="77777777" w:rsidR="00546BF3" w:rsidRPr="007E2DDE" w:rsidRDefault="00546BF3" w:rsidP="00622717">
      <w:pPr>
        <w:pStyle w:val="Titolo2"/>
        <w:tabs>
          <w:tab w:val="left" w:pos="0"/>
        </w:tabs>
        <w:rPr>
          <w:rFonts w:ascii="Arial Nova" w:hAnsi="Arial Nova"/>
          <w:sz w:val="22"/>
          <w:szCs w:val="22"/>
          <w:lang/>
        </w:rPr>
      </w:pPr>
    </w:p>
    <w:p w14:paraId="097FD187" w14:textId="77777777" w:rsidR="00AD2361" w:rsidRPr="007E2DDE" w:rsidRDefault="00AD2361" w:rsidP="00622717">
      <w:pPr>
        <w:pStyle w:val="Titolo2"/>
        <w:tabs>
          <w:tab w:val="left" w:pos="0"/>
        </w:tabs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D I C H I A R A</w:t>
      </w:r>
    </w:p>
    <w:p w14:paraId="0795CE56" w14:textId="77777777" w:rsidR="00AD2361" w:rsidRPr="007E2DDE" w:rsidRDefault="00AD2361" w:rsidP="00622717">
      <w:pPr>
        <w:tabs>
          <w:tab w:val="left" w:pos="0"/>
        </w:tabs>
        <w:jc w:val="both"/>
        <w:rPr>
          <w:rFonts w:ascii="Arial Nova" w:hAnsi="Arial Nova"/>
          <w:b/>
          <w:i/>
          <w:sz w:val="22"/>
          <w:szCs w:val="22"/>
          <w:u w:val="single"/>
          <w:lang/>
        </w:rPr>
      </w:pPr>
    </w:p>
    <w:p w14:paraId="191965C1" w14:textId="77777777" w:rsidR="000919E8" w:rsidRPr="007E2DDE" w:rsidRDefault="00AD2361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 xml:space="preserve">- di essere in possesso dei requisiti morali previsti all'articolo </w:t>
      </w:r>
      <w:r w:rsidR="000919E8" w:rsidRPr="007E2DDE">
        <w:rPr>
          <w:rFonts w:ascii="Arial Nova" w:hAnsi="Arial Nova"/>
          <w:sz w:val="22"/>
          <w:szCs w:val="22"/>
          <w:lang/>
        </w:rPr>
        <w:t>71</w:t>
      </w:r>
      <w:r w:rsidRPr="007E2DDE">
        <w:rPr>
          <w:rFonts w:ascii="Arial Nova" w:hAnsi="Arial Nova"/>
          <w:sz w:val="22"/>
          <w:szCs w:val="22"/>
          <w:lang/>
        </w:rPr>
        <w:t xml:space="preserve"> d</w:t>
      </w:r>
      <w:r w:rsidR="000919E8" w:rsidRPr="007E2DDE">
        <w:rPr>
          <w:rFonts w:ascii="Arial Nova" w:hAnsi="Arial Nova"/>
          <w:sz w:val="22"/>
          <w:szCs w:val="22"/>
          <w:lang/>
        </w:rPr>
        <w:t>el D.lgs. 59/2010;</w:t>
      </w:r>
    </w:p>
    <w:p w14:paraId="7E614C8A" w14:textId="77777777" w:rsidR="000919E8" w:rsidRPr="007E2DDE" w:rsidRDefault="000919E8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- di non essere imprenditore e che i beni che si intendono vendere sono di esclusiva proprietà del dichiarante;</w:t>
      </w:r>
    </w:p>
    <w:p w14:paraId="75C24982" w14:textId="77777777" w:rsidR="00AD2361" w:rsidRPr="007E2DDE" w:rsidRDefault="000919E8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 xml:space="preserve">- che non sussistono cause di divieto, decadenza o sospensione ex art.67 D.lgs. 159/2011 </w:t>
      </w:r>
      <w:r w:rsidR="00AD2361" w:rsidRPr="007E2DDE">
        <w:rPr>
          <w:rFonts w:ascii="Arial Nova" w:hAnsi="Arial Nova"/>
          <w:sz w:val="22"/>
          <w:szCs w:val="22"/>
          <w:lang/>
        </w:rPr>
        <w:t xml:space="preserve"> </w:t>
      </w:r>
    </w:p>
    <w:p w14:paraId="398AF856" w14:textId="77777777" w:rsidR="00AD2361" w:rsidRPr="007E2DDE" w:rsidRDefault="00AD2361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- di essere</w:t>
      </w:r>
      <w:r w:rsidR="00433592" w:rsidRPr="007E2DDE">
        <w:rPr>
          <w:rFonts w:ascii="Arial Nova" w:hAnsi="Arial Nova"/>
          <w:sz w:val="22"/>
          <w:szCs w:val="22"/>
          <w:lang/>
        </w:rPr>
        <w:t xml:space="preserve"> operatore dell’ingegno ai sensi dell’art. 4, comma 2, lettera h) del D.lgs. 114/1998</w:t>
      </w:r>
      <w:r w:rsidRPr="007E2DDE">
        <w:rPr>
          <w:rFonts w:ascii="Arial Nova" w:hAnsi="Arial Nova"/>
          <w:sz w:val="22"/>
          <w:szCs w:val="22"/>
          <w:lang/>
        </w:rPr>
        <w:t>;</w:t>
      </w:r>
    </w:p>
    <w:p w14:paraId="2365DBAD" w14:textId="77777777" w:rsidR="00433592" w:rsidRPr="007E2DDE" w:rsidRDefault="00433592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- di esercitare l’attività di esposizione e vendita delle opere del proprio ingegno a carattere creativo senza necessità di autorizzazione amministrativa secondo quanto disposto dall’articolo 4, comma 2, lettera h) del D.lgs. 114/1998;</w:t>
      </w:r>
    </w:p>
    <w:p w14:paraId="15A94CEC" w14:textId="77777777" w:rsidR="00433592" w:rsidRPr="007E2DDE" w:rsidRDefault="00433592" w:rsidP="001E32F5">
      <w:pPr>
        <w:numPr>
          <w:ilvl w:val="0"/>
          <w:numId w:val="2"/>
        </w:num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- di effettuare la vendita nel rispetto delle norme fiscali, tributarie, previdenziali, assistenziali ed amministrative.</w:t>
      </w:r>
    </w:p>
    <w:p w14:paraId="1AF8C1BE" w14:textId="77777777" w:rsidR="000919E8" w:rsidRPr="007E2DDE" w:rsidRDefault="000919E8" w:rsidP="00622717">
      <w:pPr>
        <w:tabs>
          <w:tab w:val="left" w:pos="0"/>
        </w:tabs>
        <w:jc w:val="center"/>
        <w:rPr>
          <w:rFonts w:ascii="Arial Nova" w:hAnsi="Arial Nova"/>
          <w:b/>
          <w:bCs/>
          <w:i/>
          <w:iCs/>
          <w:sz w:val="22"/>
          <w:szCs w:val="22"/>
          <w:u w:val="single"/>
          <w:lang/>
        </w:rPr>
      </w:pPr>
      <w:r w:rsidRPr="007E2DDE">
        <w:rPr>
          <w:rFonts w:ascii="Arial Nova" w:hAnsi="Arial Nova"/>
          <w:b/>
          <w:bCs/>
          <w:i/>
          <w:iCs/>
          <w:sz w:val="22"/>
          <w:szCs w:val="22"/>
          <w:u w:val="single"/>
          <w:lang/>
        </w:rPr>
        <w:t>C H I E D E</w:t>
      </w:r>
    </w:p>
    <w:p w14:paraId="542D5EDA" w14:textId="77777777" w:rsidR="000919E8" w:rsidRPr="007E2DDE" w:rsidRDefault="000919E8" w:rsidP="00622717">
      <w:pPr>
        <w:tabs>
          <w:tab w:val="left" w:pos="0"/>
        </w:tabs>
        <w:jc w:val="both"/>
        <w:rPr>
          <w:rFonts w:ascii="Arial Nova" w:hAnsi="Arial Nova"/>
          <w:sz w:val="22"/>
          <w:szCs w:val="22"/>
          <w:lang/>
        </w:rPr>
      </w:pPr>
    </w:p>
    <w:p w14:paraId="6B9CC050" w14:textId="77777777" w:rsidR="007E2DDE" w:rsidRPr="007E2DDE" w:rsidRDefault="0075070B" w:rsidP="007E2DDE">
      <w:pPr>
        <w:spacing w:after="120"/>
        <w:ind w:right="51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l</w:t>
      </w:r>
      <w:r w:rsidR="00C07884" w:rsidRPr="007E2DDE">
        <w:rPr>
          <w:rFonts w:ascii="Arial Nova" w:hAnsi="Arial Nova"/>
          <w:sz w:val="22"/>
          <w:szCs w:val="22"/>
          <w:lang/>
        </w:rPr>
        <w:t>’iscrizione al registro de</w:t>
      </w:r>
      <w:r w:rsidRPr="007E2DDE">
        <w:rPr>
          <w:rFonts w:ascii="Arial Nova" w:hAnsi="Arial Nova"/>
          <w:sz w:val="22"/>
          <w:szCs w:val="22"/>
          <w:lang/>
        </w:rPr>
        <w:t>gli</w:t>
      </w:r>
      <w:r w:rsidR="00C07884" w:rsidRPr="007E2DDE">
        <w:rPr>
          <w:rFonts w:ascii="Arial Nova" w:hAnsi="Arial Nova"/>
          <w:sz w:val="22"/>
          <w:szCs w:val="22"/>
          <w:lang/>
        </w:rPr>
        <w:t xml:space="preserve"> </w:t>
      </w:r>
      <w:r w:rsidRPr="007E2DDE">
        <w:rPr>
          <w:rFonts w:ascii="Arial Nova" w:hAnsi="Arial Nova"/>
          <w:sz w:val="22"/>
          <w:szCs w:val="22"/>
          <w:lang/>
        </w:rPr>
        <w:t>h</w:t>
      </w:r>
      <w:r w:rsidR="00C07884" w:rsidRPr="007E2DDE">
        <w:rPr>
          <w:rFonts w:ascii="Arial Nova" w:hAnsi="Arial Nova"/>
          <w:sz w:val="22"/>
          <w:szCs w:val="22"/>
          <w:lang/>
        </w:rPr>
        <w:t>obbisti</w:t>
      </w:r>
      <w:r w:rsidRPr="007E2DDE">
        <w:rPr>
          <w:rFonts w:ascii="Arial Nova" w:hAnsi="Arial Nova"/>
          <w:sz w:val="22"/>
          <w:szCs w:val="22"/>
          <w:lang/>
        </w:rPr>
        <w:t xml:space="preserve"> di questo Comune</w:t>
      </w:r>
      <w:r w:rsidRPr="007E2DDE">
        <w:rPr>
          <w:rStyle w:val="Rimandonotaapidipagina"/>
          <w:rFonts w:ascii="Arial Nova" w:hAnsi="Arial Nova"/>
          <w:sz w:val="22"/>
          <w:szCs w:val="22"/>
          <w:lang/>
        </w:rPr>
        <w:footnoteReference w:id="1"/>
      </w:r>
      <w:r w:rsidRPr="007E2DDE">
        <w:rPr>
          <w:rFonts w:ascii="Arial Nova" w:hAnsi="Arial Nova"/>
          <w:sz w:val="22"/>
          <w:szCs w:val="22"/>
          <w:lang/>
        </w:rPr>
        <w:t xml:space="preserve"> unitamente al rilascio del tesserino a validità quinquennale.</w:t>
      </w:r>
    </w:p>
    <w:p w14:paraId="778AA536" w14:textId="77777777" w:rsidR="007E2DDE" w:rsidRPr="007E2DDE" w:rsidRDefault="00AD2361" w:rsidP="007E2DDE">
      <w:pPr>
        <w:spacing w:after="120"/>
        <w:ind w:right="51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Luogo e data</w:t>
      </w:r>
      <w:r w:rsidR="007E2DDE" w:rsidRPr="007E2DDE">
        <w:rPr>
          <w:rFonts w:ascii="Arial Nova" w:hAnsi="Arial Nova"/>
          <w:sz w:val="22"/>
          <w:szCs w:val="22"/>
          <w:lang/>
        </w:rPr>
        <w:t>: ________________</w:t>
      </w:r>
      <w:r w:rsidRPr="007E2DDE">
        <w:rPr>
          <w:rFonts w:ascii="Arial Nova" w:hAnsi="Arial Nova"/>
          <w:sz w:val="22"/>
          <w:szCs w:val="22"/>
          <w:lang/>
        </w:rPr>
        <w:tab/>
        <w:t xml:space="preserve">                   </w:t>
      </w:r>
    </w:p>
    <w:p w14:paraId="1CF0F50A" w14:textId="77777777" w:rsidR="00AD2361" w:rsidRPr="007E2DDE" w:rsidRDefault="00AD2361" w:rsidP="007E2DDE">
      <w:pPr>
        <w:spacing w:after="120"/>
        <w:ind w:left="3402" w:right="51"/>
        <w:jc w:val="center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IL DICHIARANTE</w:t>
      </w:r>
    </w:p>
    <w:p w14:paraId="62F5542D" w14:textId="77777777" w:rsidR="007E2DDE" w:rsidRPr="007E2DDE" w:rsidRDefault="007E2DDE" w:rsidP="007E2DDE">
      <w:pPr>
        <w:spacing w:after="120"/>
        <w:ind w:left="3402" w:right="51"/>
        <w:jc w:val="center"/>
        <w:rPr>
          <w:rFonts w:ascii="Arial Nova" w:hAnsi="Arial Nova"/>
          <w:sz w:val="22"/>
          <w:szCs w:val="22"/>
          <w:lang/>
        </w:rPr>
      </w:pPr>
    </w:p>
    <w:p w14:paraId="78AB307D" w14:textId="77777777" w:rsidR="007E2DDE" w:rsidRPr="007E2DDE" w:rsidRDefault="007E2DDE" w:rsidP="007E2DDE">
      <w:pPr>
        <w:spacing w:after="120"/>
        <w:ind w:left="3402" w:right="51"/>
        <w:jc w:val="center"/>
        <w:rPr>
          <w:rFonts w:ascii="Arial Nova" w:hAnsi="Arial Nova"/>
          <w:sz w:val="22"/>
          <w:szCs w:val="22"/>
          <w:lang/>
        </w:rPr>
      </w:pPr>
      <w:r w:rsidRPr="007E2DDE">
        <w:rPr>
          <w:rFonts w:ascii="Arial Nova" w:hAnsi="Arial Nova"/>
          <w:sz w:val="22"/>
          <w:szCs w:val="22"/>
          <w:lang/>
        </w:rPr>
        <w:t>______________________________</w:t>
      </w:r>
    </w:p>
    <w:p w14:paraId="5A702C10" w14:textId="77777777" w:rsidR="00AD2361" w:rsidRPr="007E2DDE" w:rsidRDefault="00A849AF" w:rsidP="007E2DDE">
      <w:pPr>
        <w:ind w:left="3402"/>
        <w:jc w:val="center"/>
        <w:rPr>
          <w:rFonts w:ascii="Arial Nova" w:hAnsi="Arial Nova"/>
          <w:sz w:val="24"/>
          <w:szCs w:val="24"/>
          <w:lang/>
        </w:rPr>
      </w:pPr>
      <w:r w:rsidRPr="007E2DDE">
        <w:rPr>
          <w:rFonts w:ascii="Arial Nova" w:hAnsi="Arial Nova"/>
          <w:sz w:val="24"/>
          <w:szCs w:val="24"/>
          <w:lang/>
        </w:rPr>
        <w:br w:type="page"/>
      </w:r>
    </w:p>
    <w:p w14:paraId="1C573702" w14:textId="77777777" w:rsidR="00AD2361" w:rsidRPr="007E2DDE" w:rsidRDefault="00A849AF" w:rsidP="00A849AF">
      <w:pPr>
        <w:pStyle w:val="Titolo4"/>
        <w:tabs>
          <w:tab w:val="left" w:pos="0"/>
        </w:tabs>
        <w:spacing w:after="120"/>
        <w:rPr>
          <w:rFonts w:ascii="Arial Nova" w:hAnsi="Arial Nova"/>
          <w:b w:val="0"/>
          <w:bCs/>
          <w:sz w:val="22"/>
          <w:szCs w:val="22"/>
          <w:lang/>
        </w:rPr>
      </w:pPr>
      <w:r w:rsidRPr="007E2DDE">
        <w:rPr>
          <w:rFonts w:ascii="Arial Nova" w:hAnsi="Arial Nova"/>
          <w:b w:val="0"/>
          <w:bCs/>
          <w:sz w:val="22"/>
          <w:szCs w:val="22"/>
          <w:lang/>
        </w:rPr>
        <w:t>S</w:t>
      </w:r>
      <w:r w:rsidR="008D5152" w:rsidRPr="007E2DDE">
        <w:rPr>
          <w:rFonts w:ascii="Arial Nova" w:hAnsi="Arial Nova"/>
          <w:b w:val="0"/>
          <w:bCs/>
          <w:sz w:val="22"/>
          <w:szCs w:val="22"/>
          <w:lang/>
        </w:rPr>
        <w:t>i allega:</w:t>
      </w:r>
    </w:p>
    <w:p w14:paraId="58E60F5B" w14:textId="77777777" w:rsidR="008D5152" w:rsidRPr="007E2DDE" w:rsidRDefault="008D5152" w:rsidP="0075070B">
      <w:pPr>
        <w:numPr>
          <w:ilvl w:val="0"/>
          <w:numId w:val="4"/>
        </w:numPr>
        <w:ind w:left="714" w:hanging="357"/>
        <w:jc w:val="both"/>
        <w:rPr>
          <w:rFonts w:ascii="Arial Nova" w:hAnsi="Arial Nova"/>
          <w:i/>
          <w:iCs/>
          <w:sz w:val="22"/>
          <w:szCs w:val="22"/>
          <w:lang/>
        </w:rPr>
      </w:pPr>
      <w:r w:rsidRPr="007E2DDE">
        <w:rPr>
          <w:rFonts w:ascii="Arial Nova" w:hAnsi="Arial Nova"/>
          <w:i/>
          <w:iCs/>
          <w:sz w:val="22"/>
          <w:szCs w:val="22"/>
          <w:lang/>
        </w:rPr>
        <w:t>Copia del documento di identità;</w:t>
      </w:r>
    </w:p>
    <w:p w14:paraId="0CE808C7" w14:textId="77777777" w:rsidR="008D5152" w:rsidRPr="007E2DDE" w:rsidRDefault="008D5152" w:rsidP="0075070B">
      <w:pPr>
        <w:numPr>
          <w:ilvl w:val="0"/>
          <w:numId w:val="4"/>
        </w:numPr>
        <w:ind w:left="714" w:hanging="357"/>
        <w:jc w:val="both"/>
        <w:rPr>
          <w:rFonts w:ascii="Arial Nova" w:hAnsi="Arial Nova"/>
          <w:i/>
          <w:iCs/>
          <w:sz w:val="22"/>
          <w:szCs w:val="22"/>
          <w:lang/>
        </w:rPr>
      </w:pPr>
      <w:r w:rsidRPr="007E2DDE">
        <w:rPr>
          <w:rFonts w:ascii="Arial Nova" w:hAnsi="Arial Nova"/>
          <w:i/>
          <w:iCs/>
          <w:sz w:val="22"/>
          <w:szCs w:val="22"/>
          <w:lang/>
        </w:rPr>
        <w:t>Elenco completo degli oggetti che si intende vendere occasionalmente o esporre per la vendita occasionale</w:t>
      </w:r>
      <w:r w:rsidR="00A849AF" w:rsidRPr="007E2DDE">
        <w:rPr>
          <w:rStyle w:val="Rimandonotaapidipagina"/>
          <w:rFonts w:ascii="Arial Nova" w:hAnsi="Arial Nova"/>
          <w:i/>
          <w:iCs/>
          <w:sz w:val="22"/>
          <w:szCs w:val="22"/>
          <w:lang/>
        </w:rPr>
        <w:footnoteReference w:id="2"/>
      </w:r>
      <w:r w:rsidRPr="007E2DDE">
        <w:rPr>
          <w:rFonts w:ascii="Arial Nova" w:hAnsi="Arial Nova"/>
          <w:i/>
          <w:iCs/>
          <w:sz w:val="22"/>
          <w:szCs w:val="22"/>
          <w:lang/>
        </w:rPr>
        <w:t>;</w:t>
      </w:r>
    </w:p>
    <w:p w14:paraId="3CA5714A" w14:textId="77777777" w:rsidR="000A1D68" w:rsidRPr="007E2DDE" w:rsidRDefault="008D5152" w:rsidP="0075070B">
      <w:pPr>
        <w:numPr>
          <w:ilvl w:val="0"/>
          <w:numId w:val="4"/>
        </w:numPr>
        <w:ind w:left="714" w:hanging="357"/>
        <w:jc w:val="both"/>
        <w:rPr>
          <w:rFonts w:ascii="Arial Nova" w:hAnsi="Arial Nova"/>
          <w:i/>
          <w:iCs/>
          <w:sz w:val="22"/>
          <w:szCs w:val="22"/>
          <w:lang/>
        </w:rPr>
      </w:pPr>
      <w:r w:rsidRPr="007E2DDE">
        <w:rPr>
          <w:rFonts w:ascii="Arial Nova" w:hAnsi="Arial Nova"/>
          <w:i/>
          <w:iCs/>
          <w:sz w:val="22"/>
          <w:szCs w:val="22"/>
          <w:lang/>
        </w:rPr>
        <w:t xml:space="preserve">Marca da bollo </w:t>
      </w:r>
      <w:r w:rsidR="000A1D68" w:rsidRPr="007E2DDE">
        <w:rPr>
          <w:rFonts w:ascii="Arial Nova" w:hAnsi="Arial Nova"/>
          <w:i/>
          <w:iCs/>
          <w:sz w:val="22"/>
          <w:szCs w:val="22"/>
          <w:lang/>
        </w:rPr>
        <w:t>da 16,00 euro apposta all’istanza;</w:t>
      </w:r>
    </w:p>
    <w:p w14:paraId="31F80A29" w14:textId="77777777" w:rsidR="008D5152" w:rsidRPr="007E2DDE" w:rsidRDefault="000A1D68" w:rsidP="0075070B">
      <w:pPr>
        <w:numPr>
          <w:ilvl w:val="0"/>
          <w:numId w:val="4"/>
        </w:numPr>
        <w:ind w:left="714" w:hanging="357"/>
        <w:jc w:val="both"/>
        <w:rPr>
          <w:rFonts w:ascii="Arial Nova" w:hAnsi="Arial Nova"/>
          <w:i/>
          <w:iCs/>
          <w:sz w:val="22"/>
          <w:szCs w:val="22"/>
          <w:lang/>
        </w:rPr>
      </w:pPr>
      <w:r w:rsidRPr="007E2DDE">
        <w:rPr>
          <w:rFonts w:ascii="Arial Nova" w:hAnsi="Arial Nova"/>
          <w:i/>
          <w:iCs/>
          <w:sz w:val="22"/>
          <w:szCs w:val="22"/>
          <w:lang/>
        </w:rPr>
        <w:t xml:space="preserve">Ricevuta di pagamento tramite bonifico o bollettino postale (conto corrente postale: 242875, codice IBAN IT 20V0706280880000000108737) per diritti di segreteria pari ad </w:t>
      </w:r>
      <w:r w:rsidR="008D5152" w:rsidRPr="007E2DDE">
        <w:rPr>
          <w:rFonts w:ascii="Arial Nova" w:hAnsi="Arial Nova"/>
          <w:i/>
          <w:iCs/>
          <w:sz w:val="22"/>
          <w:szCs w:val="22"/>
          <w:lang/>
        </w:rPr>
        <w:t>€ 102,00 per la validità annuale del tesserino che verrà rilasciato dal Comune di Rende (si precisa che il tesserino ha una validità quinquennale e che per ogni anno solare si ha diritto a 30 presenze a manifestazioni occasionali e/o fiere. Allo scadere dell’anno solare</w:t>
      </w:r>
      <w:r w:rsidR="00A5547D" w:rsidRPr="007E2DDE">
        <w:rPr>
          <w:rFonts w:ascii="Arial Nova" w:hAnsi="Arial Nova"/>
          <w:i/>
          <w:iCs/>
          <w:sz w:val="22"/>
          <w:szCs w:val="22"/>
          <w:lang/>
        </w:rPr>
        <w:t xml:space="preserve">, entro 15 giorni </w:t>
      </w:r>
      <w:r w:rsidR="008D5152" w:rsidRPr="007E2DDE">
        <w:rPr>
          <w:rFonts w:ascii="Arial Nova" w:hAnsi="Arial Nova"/>
          <w:i/>
          <w:iCs/>
          <w:sz w:val="22"/>
          <w:szCs w:val="22"/>
          <w:lang/>
        </w:rPr>
        <w:t xml:space="preserve">si dovrà </w:t>
      </w:r>
      <w:r w:rsidR="00A5547D" w:rsidRPr="007E2DDE">
        <w:rPr>
          <w:rFonts w:ascii="Arial Nova" w:hAnsi="Arial Nova"/>
          <w:i/>
          <w:iCs/>
          <w:sz w:val="22"/>
          <w:szCs w:val="22"/>
          <w:lang/>
        </w:rPr>
        <w:t>versare la quota annuale corrispondente per il rinnovo</w:t>
      </w:r>
      <w:r w:rsidR="00DB0A16" w:rsidRPr="007E2DDE">
        <w:rPr>
          <w:rFonts w:ascii="Arial Nova" w:hAnsi="Arial Nova"/>
          <w:i/>
          <w:iCs/>
          <w:sz w:val="22"/>
          <w:szCs w:val="22"/>
          <w:lang/>
        </w:rPr>
        <w:t xml:space="preserve"> di validità</w:t>
      </w:r>
      <w:r w:rsidR="00793705" w:rsidRPr="007E2DDE">
        <w:rPr>
          <w:rFonts w:ascii="Arial Nova" w:hAnsi="Arial Nova"/>
          <w:i/>
          <w:iCs/>
          <w:sz w:val="22"/>
          <w:szCs w:val="22"/>
          <w:lang/>
        </w:rPr>
        <w:t>, pena la decadenza di validità del tesserino</w:t>
      </w:r>
      <w:r w:rsidR="00A5547D" w:rsidRPr="007E2DDE">
        <w:rPr>
          <w:rFonts w:ascii="Arial Nova" w:hAnsi="Arial Nova"/>
          <w:i/>
          <w:iCs/>
          <w:sz w:val="22"/>
          <w:szCs w:val="22"/>
          <w:lang/>
        </w:rPr>
        <w:t>).</w:t>
      </w:r>
    </w:p>
    <w:sectPr w:rsidR="008D5152" w:rsidRPr="007E2DDE" w:rsidSect="00A849AF">
      <w:pgSz w:w="11906" w:h="16838"/>
      <w:pgMar w:top="1134" w:right="1134" w:bottom="1418" w:left="1134" w:header="720" w:footer="720" w:gutter="284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1009F" w14:textId="77777777" w:rsidR="009A5A55" w:rsidRDefault="009A5A55" w:rsidP="00A849AF">
      <w:r>
        <w:separator/>
      </w:r>
    </w:p>
  </w:endnote>
  <w:endnote w:type="continuationSeparator" w:id="0">
    <w:p w14:paraId="01C3C4D4" w14:textId="77777777" w:rsidR="009A5A55" w:rsidRDefault="009A5A55" w:rsidP="00A84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31D66" w14:textId="77777777" w:rsidR="009A5A55" w:rsidRDefault="009A5A55" w:rsidP="00A849AF">
      <w:r>
        <w:separator/>
      </w:r>
    </w:p>
  </w:footnote>
  <w:footnote w:type="continuationSeparator" w:id="0">
    <w:p w14:paraId="3318E9B2" w14:textId="77777777" w:rsidR="009A5A55" w:rsidRDefault="009A5A55" w:rsidP="00A849AF">
      <w:r>
        <w:continuationSeparator/>
      </w:r>
    </w:p>
  </w:footnote>
  <w:footnote w:id="1">
    <w:p w14:paraId="605BC829" w14:textId="77777777" w:rsidR="0075070B" w:rsidRPr="007E2DDE" w:rsidRDefault="0075070B">
      <w:pPr>
        <w:pStyle w:val="Testonotaapidipagina"/>
        <w:rPr>
          <w:rFonts w:ascii="Arial Nova" w:hAnsi="Arial Nova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7E2DDE">
        <w:rPr>
          <w:rFonts w:ascii="Arial Nova" w:hAnsi="Arial Nova"/>
          <w:i/>
          <w:iCs/>
          <w:lang/>
        </w:rPr>
        <w:t>L'iscrizione non è necessaria qualora l'hobbista sia iscritto nel registro degli hobbisti di altro comune.</w:t>
      </w:r>
    </w:p>
  </w:footnote>
  <w:footnote w:id="2">
    <w:p w14:paraId="3C1AA78F" w14:textId="77777777" w:rsidR="00A849AF" w:rsidRPr="007E2DDE" w:rsidRDefault="00A849AF">
      <w:pPr>
        <w:pStyle w:val="Testonotaapidipagina"/>
        <w:rPr>
          <w:rFonts w:ascii="Arial Nova" w:hAnsi="Arial Nova"/>
          <w:i/>
          <w:iCs/>
          <w:sz w:val="18"/>
          <w:szCs w:val="18"/>
        </w:rPr>
      </w:pPr>
      <w:r w:rsidRPr="007E2DDE">
        <w:rPr>
          <w:rStyle w:val="Rimandonotaapidipagina"/>
          <w:rFonts w:ascii="Arial Nova" w:hAnsi="Arial Nova"/>
          <w:sz w:val="18"/>
          <w:szCs w:val="18"/>
        </w:rPr>
        <w:footnoteRef/>
      </w:r>
      <w:r w:rsidRPr="007E2DDE">
        <w:rPr>
          <w:rFonts w:ascii="Arial Nova" w:hAnsi="Arial Nova"/>
          <w:sz w:val="18"/>
          <w:szCs w:val="18"/>
        </w:rPr>
        <w:t xml:space="preserve"> </w:t>
      </w:r>
      <w:r w:rsidRPr="007E2DDE">
        <w:rPr>
          <w:rFonts w:ascii="Arial Nova" w:hAnsi="Arial Nova"/>
          <w:i/>
          <w:iCs/>
          <w:sz w:val="18"/>
          <w:szCs w:val="18"/>
        </w:rPr>
        <w:t>NB) L’elenco può essere oggetto di aggiornamento a cadenza trimestrale;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bCs w:val="0"/>
        <w:i w:val="0"/>
        <w:iCs w:val="0"/>
        <w:sz w:val="24"/>
        <w:szCs w:val="24"/>
        <w:lang w:val="it-I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bCs w:val="0"/>
        <w:i w:val="0"/>
        <w:iCs w:val="0"/>
        <w:sz w:val="24"/>
        <w:szCs w:val="24"/>
        <w:lang w:val="it-I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F00230C"/>
    <w:multiLevelType w:val="hybridMultilevel"/>
    <w:tmpl w:val="7F4E5C3A"/>
    <w:lvl w:ilvl="0" w:tplc="B99C4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92"/>
    <w:rsid w:val="000919E8"/>
    <w:rsid w:val="000A1D68"/>
    <w:rsid w:val="001E32F5"/>
    <w:rsid w:val="002D03C8"/>
    <w:rsid w:val="002F2EC5"/>
    <w:rsid w:val="00433592"/>
    <w:rsid w:val="00546BF3"/>
    <w:rsid w:val="00622717"/>
    <w:rsid w:val="00643FF0"/>
    <w:rsid w:val="00737741"/>
    <w:rsid w:val="0075070B"/>
    <w:rsid w:val="00793705"/>
    <w:rsid w:val="007E2DDE"/>
    <w:rsid w:val="008D5152"/>
    <w:rsid w:val="009319F1"/>
    <w:rsid w:val="0097640B"/>
    <w:rsid w:val="009A5A55"/>
    <w:rsid w:val="00A5547D"/>
    <w:rsid w:val="00A849AF"/>
    <w:rsid w:val="00AD2361"/>
    <w:rsid w:val="00BD55E8"/>
    <w:rsid w:val="00C07884"/>
    <w:rsid w:val="00C82801"/>
    <w:rsid w:val="00DB0A16"/>
    <w:rsid w:val="00F4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135546"/>
  <w15:chartTrackingRefBased/>
  <w15:docId w15:val="{3C3056CE-B25C-4725-9667-37410D14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b/>
      <w:i/>
      <w:sz w:val="32"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b/>
      <w:sz w:val="28"/>
    </w:rPr>
  </w:style>
  <w:style w:type="paragraph" w:styleId="Titolo5">
    <w:name w:val="heading 5"/>
    <w:basedOn w:val="Intestazione1"/>
    <w:next w:val="Corpo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6">
    <w:name w:val="heading 6"/>
    <w:basedOn w:val="Intestazione1"/>
    <w:next w:val="Corpotesto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Titolo7">
    <w:name w:val="heading 7"/>
    <w:basedOn w:val="Intestazione1"/>
    <w:next w:val="Corpotesto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eastAsia="Times New Roman" w:cs="Times New Roman"/>
      <w:b w:val="0"/>
      <w:bCs w:val="0"/>
      <w:i w:val="0"/>
      <w:iCs w:val="0"/>
      <w:color w:val="auto"/>
      <w:sz w:val="24"/>
      <w:szCs w:val="24"/>
      <w:lang w:val="it-IT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3">
    <w:name w:val="WW8Num2z3"/>
    <w:rPr>
      <w:rFonts w:eastAsia="Times New Roman" w:cs="Times New Roman"/>
      <w:b w:val="0"/>
      <w:bCs w:val="0"/>
      <w:i w:val="0"/>
      <w:iCs w:val="0"/>
      <w:color w:val="auto"/>
      <w:sz w:val="24"/>
      <w:szCs w:val="24"/>
      <w:lang w:val="it-IT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Caratterepredefinitoparagrafo">
    <w:name w:val="Carattere predefinito paragrafo"/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itolo">
    <w:name w:val="Title"/>
    <w:basedOn w:val="Normale"/>
    <w:next w:val="Sottotitolo"/>
    <w:qFormat/>
    <w:pPr>
      <w:jc w:val="center"/>
    </w:pPr>
    <w:rPr>
      <w:b/>
      <w:sz w:val="28"/>
      <w:u w:val="single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49AF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49AF"/>
    <w:rPr>
      <w:lang/>
    </w:rPr>
  </w:style>
  <w:style w:type="character" w:styleId="Rimandonotaapidipagina">
    <w:name w:val="footnote reference"/>
    <w:uiPriority w:val="99"/>
    <w:semiHidden/>
    <w:unhideWhenUsed/>
    <w:rsid w:val="00A849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742CB-563C-4DAD-A726-B26894143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ATTO DI NOTORIETA’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ATTO DI NOTORIETA’</dc:title>
  <dc:subject/>
  <dc:creator>.</dc:creator>
  <cp:keywords/>
  <cp:lastModifiedBy>De Marte</cp:lastModifiedBy>
  <cp:revision>2</cp:revision>
  <cp:lastPrinted>2009-04-16T10:50:00Z</cp:lastPrinted>
  <dcterms:created xsi:type="dcterms:W3CDTF">2026-09-08T08:33:00Z</dcterms:created>
  <dcterms:modified xsi:type="dcterms:W3CDTF">2026-09-08T08:33:00Z</dcterms:modified>
</cp:coreProperties>
</file>